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200F89" w14:textId="77777777" w:rsidR="00D9679F" w:rsidRDefault="00D9679F">
      <w:pPr>
        <w:pStyle w:val="Prrafodelista1"/>
        <w:spacing w:line="360" w:lineRule="auto"/>
        <w:ind w:left="0" w:right="333"/>
        <w:jc w:val="both"/>
        <w:rPr>
          <w:rFonts w:ascii="Arial" w:hAnsi="Arial" w:cs="Arial"/>
          <w:szCs w:val="24"/>
        </w:rPr>
      </w:pPr>
    </w:p>
    <w:p w14:paraId="4F00B3A4" w14:textId="77777777" w:rsidR="00D9679F" w:rsidRDefault="00D9679F">
      <w:pPr>
        <w:pStyle w:val="Prrafodelista1"/>
        <w:spacing w:line="360" w:lineRule="auto"/>
        <w:ind w:left="0" w:right="333"/>
        <w:jc w:val="both"/>
        <w:rPr>
          <w:rFonts w:ascii="Arial" w:hAnsi="Arial" w:cs="Arial"/>
          <w:szCs w:val="24"/>
        </w:rPr>
      </w:pPr>
    </w:p>
    <w:p w14:paraId="68F86F3F" w14:textId="77777777" w:rsidR="00D9679F" w:rsidRPr="00FC4579" w:rsidRDefault="00E6019E" w:rsidP="00FC4579">
      <w:pPr>
        <w:spacing w:line="360" w:lineRule="auto"/>
        <w:ind w:right="333"/>
        <w:jc w:val="center"/>
        <w:outlineLvl w:val="0"/>
        <w:rPr>
          <w:rFonts w:ascii="Arial" w:hAnsi="Arial" w:cs="Arial"/>
          <w:b/>
          <w:szCs w:val="24"/>
          <w:u w:val="single"/>
        </w:rPr>
      </w:pPr>
      <w:r w:rsidRPr="00FC4579">
        <w:rPr>
          <w:rFonts w:ascii="Arial" w:hAnsi="Arial" w:cs="Arial"/>
          <w:b/>
          <w:szCs w:val="24"/>
          <w:u w:val="single"/>
        </w:rPr>
        <w:t>SOLICITUD</w:t>
      </w:r>
      <w:r w:rsidR="00FC4579" w:rsidRPr="00FC4579">
        <w:rPr>
          <w:rFonts w:ascii="Arial" w:hAnsi="Arial" w:cs="Arial"/>
          <w:b/>
          <w:szCs w:val="24"/>
          <w:u w:val="single"/>
        </w:rPr>
        <w:t xml:space="preserve"> DE FRANQUICIA CH FARINA</w:t>
      </w:r>
    </w:p>
    <w:p w14:paraId="1DD0A778" w14:textId="77777777" w:rsidR="00FC4579" w:rsidRDefault="00FC4579" w:rsidP="00FC4579">
      <w:pPr>
        <w:spacing w:line="360" w:lineRule="auto"/>
        <w:ind w:right="333"/>
        <w:jc w:val="both"/>
        <w:outlineLvl w:val="0"/>
        <w:rPr>
          <w:rFonts w:ascii="Arial" w:hAnsi="Arial" w:cs="Arial"/>
          <w:szCs w:val="24"/>
        </w:rPr>
      </w:pPr>
    </w:p>
    <w:p w14:paraId="68B5696D" w14:textId="77777777" w:rsidR="00D9679F" w:rsidRDefault="00FC4579">
      <w:pPr>
        <w:pStyle w:val="Prrafodelista1"/>
        <w:spacing w:line="360" w:lineRule="auto"/>
        <w:ind w:left="0" w:right="333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La información ingresada será</w:t>
      </w:r>
      <w:r w:rsidR="00E6019E">
        <w:rPr>
          <w:rFonts w:ascii="Arial" w:hAnsi="Arial" w:cs="Arial"/>
          <w:szCs w:val="24"/>
        </w:rPr>
        <w:t xml:space="preserve"> evaluada y tratada con absoluta confidencialidad. </w:t>
      </w:r>
    </w:p>
    <w:p w14:paraId="129A7BB4" w14:textId="77777777" w:rsidR="00FC4579" w:rsidRDefault="00FC4579">
      <w:pPr>
        <w:pStyle w:val="Prrafodelista1"/>
        <w:spacing w:line="360" w:lineRule="auto"/>
        <w:ind w:left="0" w:right="333"/>
        <w:jc w:val="both"/>
        <w:rPr>
          <w:rFonts w:ascii="Arial" w:hAnsi="Arial" w:cs="Arial"/>
          <w:szCs w:val="24"/>
        </w:rPr>
      </w:pPr>
    </w:p>
    <w:p w14:paraId="4B885A98" w14:textId="77777777" w:rsidR="00D9679F" w:rsidRDefault="00E6019E">
      <w:pPr>
        <w:pStyle w:val="Prrafodelista1"/>
        <w:spacing w:line="360" w:lineRule="auto"/>
        <w:ind w:left="0" w:right="333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Nos comunicaremos con los candidatos potenciales y se establecerá una fecha para una entrevista, en la cual se dará a conocer las plazas que ofrece Ch Farina para sus franquicias.</w:t>
      </w:r>
    </w:p>
    <w:p w14:paraId="49084785" w14:textId="77777777" w:rsidR="00FC4579" w:rsidRDefault="00FC4579">
      <w:pPr>
        <w:pStyle w:val="Prrafodelista1"/>
        <w:spacing w:line="360" w:lineRule="auto"/>
        <w:ind w:left="0" w:right="333"/>
        <w:jc w:val="both"/>
        <w:rPr>
          <w:rFonts w:ascii="Arial" w:hAnsi="Arial" w:cs="Arial"/>
          <w:szCs w:val="24"/>
        </w:rPr>
      </w:pPr>
    </w:p>
    <w:p w14:paraId="5DAC8C09" w14:textId="77777777" w:rsidR="00D9679F" w:rsidRDefault="00E6019E">
      <w:pPr>
        <w:pStyle w:val="Prrafodelista1"/>
        <w:spacing w:line="360" w:lineRule="auto"/>
        <w:ind w:left="0" w:right="333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El solicitante declara que la información ingresada es correcta y verdadera, y autoriza a Ch Farina a realizar las verificaciones pertinentes.</w:t>
      </w:r>
    </w:p>
    <w:p w14:paraId="3F85237D" w14:textId="77777777" w:rsidR="00FC4579" w:rsidRDefault="00FC4579">
      <w:pPr>
        <w:pStyle w:val="Prrafodelista1"/>
        <w:spacing w:line="360" w:lineRule="auto"/>
        <w:ind w:left="0" w:right="333"/>
        <w:jc w:val="both"/>
        <w:rPr>
          <w:rFonts w:ascii="Arial" w:hAnsi="Arial" w:cs="Arial"/>
          <w:szCs w:val="24"/>
        </w:rPr>
      </w:pPr>
    </w:p>
    <w:p w14:paraId="71AF53AA" w14:textId="77777777" w:rsidR="00D9679F" w:rsidRDefault="00E6019E">
      <w:pPr>
        <w:pStyle w:val="Prrafodelista1"/>
        <w:spacing w:line="360" w:lineRule="auto"/>
        <w:ind w:left="0" w:right="333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Esta solicitud no es un contrato y no causa obligaciones para ninguna de las dos partes.</w:t>
      </w:r>
    </w:p>
    <w:p w14:paraId="6E29981E" w14:textId="77777777" w:rsidR="00D9679F" w:rsidRDefault="00D9679F">
      <w:pPr>
        <w:pStyle w:val="Prrafodelista1"/>
        <w:spacing w:line="360" w:lineRule="auto"/>
        <w:ind w:left="0" w:right="333"/>
        <w:jc w:val="both"/>
        <w:rPr>
          <w:rFonts w:ascii="Arial" w:hAnsi="Arial" w:cs="Arial"/>
          <w:szCs w:val="24"/>
        </w:rPr>
      </w:pPr>
    </w:p>
    <w:p w14:paraId="4CBD9E60" w14:textId="77777777" w:rsidR="00D9679F" w:rsidRDefault="00D9679F">
      <w:pPr>
        <w:pStyle w:val="Prrafodelista1"/>
        <w:spacing w:line="360" w:lineRule="auto"/>
        <w:ind w:left="0" w:right="333"/>
        <w:jc w:val="both"/>
        <w:rPr>
          <w:rFonts w:ascii="Arial" w:hAnsi="Arial" w:cs="Arial"/>
          <w:szCs w:val="24"/>
        </w:rPr>
      </w:pPr>
    </w:p>
    <w:p w14:paraId="21719CDF" w14:textId="77777777" w:rsidR="00D9679F" w:rsidRDefault="00E6019E" w:rsidP="00FC4579">
      <w:pPr>
        <w:pStyle w:val="Prrafodelista1"/>
        <w:spacing w:line="360" w:lineRule="auto"/>
        <w:ind w:left="0" w:right="333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Datos Personales:</w:t>
      </w:r>
    </w:p>
    <w:p w14:paraId="1E9BE23E" w14:textId="77777777" w:rsidR="00D9679F" w:rsidRDefault="00E6019E">
      <w:pPr>
        <w:pStyle w:val="Prrafodelista1"/>
        <w:spacing w:line="360" w:lineRule="auto"/>
        <w:ind w:left="0" w:right="333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>Nombres y Apellidos completos</w:t>
      </w:r>
      <w:r>
        <w:rPr>
          <w:rFonts w:ascii="Arial" w:hAnsi="Arial" w:cs="Arial"/>
          <w:b/>
          <w:szCs w:val="24"/>
        </w:rPr>
        <w:t xml:space="preserve">: </w:t>
      </w:r>
      <w:r>
        <w:rPr>
          <w:rFonts w:ascii="Arial" w:hAnsi="Arial" w:cs="Arial"/>
          <w:szCs w:val="24"/>
        </w:rPr>
        <w:t>....................................................................................</w:t>
      </w:r>
    </w:p>
    <w:p w14:paraId="5D432616" w14:textId="77777777" w:rsidR="00D9679F" w:rsidRDefault="00E6019E" w:rsidP="00FC4579">
      <w:pPr>
        <w:pStyle w:val="Prrafodelista1"/>
        <w:spacing w:line="360" w:lineRule="auto"/>
        <w:ind w:left="0" w:right="333"/>
        <w:jc w:val="both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Dirección del domicilio</w:t>
      </w:r>
    </w:p>
    <w:p w14:paraId="7418F15B" w14:textId="77777777" w:rsidR="00D9679F" w:rsidRDefault="00E6019E">
      <w:pPr>
        <w:pStyle w:val="Prrafodelista1"/>
        <w:spacing w:line="360" w:lineRule="auto"/>
        <w:ind w:left="0" w:right="333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Calle principal y numeración</w:t>
      </w:r>
      <w:r>
        <w:rPr>
          <w:rFonts w:ascii="Arial" w:hAnsi="Arial" w:cs="Arial"/>
          <w:b/>
          <w:szCs w:val="24"/>
        </w:rPr>
        <w:t>:</w:t>
      </w:r>
      <w:r>
        <w:rPr>
          <w:rFonts w:ascii="Arial" w:hAnsi="Arial" w:cs="Arial"/>
          <w:szCs w:val="24"/>
        </w:rPr>
        <w:t>..........................................................................................</w:t>
      </w:r>
    </w:p>
    <w:p w14:paraId="7BF02851" w14:textId="77777777" w:rsidR="00D9679F" w:rsidRDefault="00E6019E">
      <w:pPr>
        <w:pStyle w:val="Prrafodelista1"/>
        <w:spacing w:line="360" w:lineRule="auto"/>
        <w:ind w:left="0" w:right="333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>Calle secundaria:.............................................................................................................</w:t>
      </w:r>
    </w:p>
    <w:p w14:paraId="474799CC" w14:textId="77777777" w:rsidR="00D9679F" w:rsidRDefault="00E6019E">
      <w:pPr>
        <w:pStyle w:val="Prrafodelista1"/>
        <w:spacing w:line="360" w:lineRule="auto"/>
        <w:ind w:left="0" w:right="333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Nombre del edificio o conjunto y número del departamento o casa:</w:t>
      </w:r>
      <w:r>
        <w:rPr>
          <w:rFonts w:ascii="Arial" w:hAnsi="Arial" w:cs="Arial"/>
          <w:szCs w:val="24"/>
        </w:rPr>
        <w:t>................................................................................................................................</w:t>
      </w:r>
    </w:p>
    <w:p w14:paraId="20E3F004" w14:textId="77777777" w:rsidR="00D9679F" w:rsidRDefault="00E6019E">
      <w:pPr>
        <w:pStyle w:val="Prrafodelista1"/>
        <w:spacing w:line="360" w:lineRule="auto"/>
        <w:ind w:left="0" w:right="333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Ciudad:</w:t>
      </w:r>
      <w:r>
        <w:rPr>
          <w:rFonts w:ascii="Arial" w:hAnsi="Arial" w:cs="Arial"/>
          <w:szCs w:val="24"/>
        </w:rPr>
        <w:t>...........................................</w:t>
      </w:r>
      <w:r>
        <w:rPr>
          <w:rFonts w:ascii="Arial" w:hAnsi="Arial" w:cs="Arial"/>
          <w:b/>
          <w:szCs w:val="24"/>
        </w:rPr>
        <w:t>Provincia:</w:t>
      </w:r>
      <w:r>
        <w:rPr>
          <w:rFonts w:ascii="Arial" w:hAnsi="Arial" w:cs="Arial"/>
          <w:szCs w:val="24"/>
        </w:rPr>
        <w:t>................................................................</w:t>
      </w:r>
    </w:p>
    <w:p w14:paraId="637B992D" w14:textId="77777777" w:rsidR="00D9679F" w:rsidRDefault="001310B0" w:rsidP="00FC4579">
      <w:pPr>
        <w:pStyle w:val="Prrafodelista1"/>
        <w:spacing w:line="360" w:lineRule="auto"/>
        <w:ind w:left="0" w:right="333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Números</w:t>
      </w:r>
      <w:r w:rsidR="00E6019E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>telefónicos</w:t>
      </w:r>
      <w:r w:rsidR="00E6019E">
        <w:rPr>
          <w:rFonts w:ascii="Arial" w:hAnsi="Arial" w:cs="Arial"/>
          <w:b/>
          <w:szCs w:val="24"/>
        </w:rPr>
        <w:t>:</w:t>
      </w:r>
    </w:p>
    <w:p w14:paraId="17B03761" w14:textId="77777777" w:rsidR="00D9679F" w:rsidRDefault="00E6019E">
      <w:pPr>
        <w:pStyle w:val="Prrafodelista1"/>
        <w:spacing w:line="360" w:lineRule="auto"/>
        <w:ind w:left="0" w:right="333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Casa:</w:t>
      </w:r>
      <w:r>
        <w:rPr>
          <w:rFonts w:ascii="Arial" w:hAnsi="Arial" w:cs="Arial"/>
          <w:szCs w:val="24"/>
        </w:rPr>
        <w:t>.......................................................</w:t>
      </w:r>
      <w:r>
        <w:rPr>
          <w:rFonts w:ascii="Arial" w:hAnsi="Arial" w:cs="Arial"/>
          <w:b/>
          <w:szCs w:val="24"/>
        </w:rPr>
        <w:t>Numero Celular:</w:t>
      </w:r>
      <w:r>
        <w:rPr>
          <w:rFonts w:ascii="Arial" w:hAnsi="Arial" w:cs="Arial"/>
          <w:szCs w:val="24"/>
        </w:rPr>
        <w:t>............................................</w:t>
      </w:r>
    </w:p>
    <w:p w14:paraId="5E494A85" w14:textId="77777777" w:rsidR="00D9679F" w:rsidRDefault="00E6019E">
      <w:pPr>
        <w:pStyle w:val="Prrafodelista1"/>
        <w:spacing w:line="360" w:lineRule="auto"/>
        <w:ind w:left="0" w:right="333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Oficina:</w:t>
      </w:r>
      <w:r>
        <w:rPr>
          <w:rFonts w:ascii="Arial" w:hAnsi="Arial" w:cs="Arial"/>
          <w:szCs w:val="24"/>
        </w:rPr>
        <w:t>....................................................</w:t>
      </w:r>
      <w:r>
        <w:rPr>
          <w:rFonts w:ascii="Arial" w:hAnsi="Arial" w:cs="Arial"/>
          <w:b/>
          <w:szCs w:val="24"/>
        </w:rPr>
        <w:t>Email:</w:t>
      </w:r>
      <w:r>
        <w:rPr>
          <w:rFonts w:ascii="Arial" w:hAnsi="Arial" w:cs="Arial"/>
          <w:szCs w:val="24"/>
        </w:rPr>
        <w:t>.............................................................</w:t>
      </w:r>
    </w:p>
    <w:p w14:paraId="3CBCB8B1" w14:textId="77777777" w:rsidR="00D9679F" w:rsidRDefault="00E6019E">
      <w:pPr>
        <w:pStyle w:val="Prrafodelista1"/>
        <w:spacing w:line="360" w:lineRule="auto"/>
        <w:ind w:left="0" w:right="333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Nacionalidad:</w:t>
      </w:r>
      <w:r>
        <w:rPr>
          <w:rFonts w:ascii="Arial" w:hAnsi="Arial" w:cs="Arial"/>
          <w:szCs w:val="24"/>
        </w:rPr>
        <w:t>................................................</w:t>
      </w:r>
      <w:r>
        <w:rPr>
          <w:rFonts w:ascii="Arial" w:hAnsi="Arial" w:cs="Arial"/>
          <w:b/>
          <w:szCs w:val="24"/>
        </w:rPr>
        <w:t>Estado Civil:</w:t>
      </w:r>
      <w:r>
        <w:rPr>
          <w:rFonts w:ascii="Arial" w:hAnsi="Arial" w:cs="Arial"/>
          <w:szCs w:val="24"/>
        </w:rPr>
        <w:t>...........................................</w:t>
      </w:r>
    </w:p>
    <w:p w14:paraId="2F06391D" w14:textId="77777777" w:rsidR="00D9679F" w:rsidRDefault="00E6019E">
      <w:pPr>
        <w:pStyle w:val="Prrafodelista1"/>
        <w:spacing w:line="360" w:lineRule="auto"/>
        <w:ind w:left="0" w:right="333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Nombre del Cónyuge:</w:t>
      </w:r>
      <w:r>
        <w:rPr>
          <w:rFonts w:ascii="Arial" w:hAnsi="Arial" w:cs="Arial"/>
          <w:szCs w:val="24"/>
        </w:rPr>
        <w:t>.............................................................</w:t>
      </w:r>
      <w:r>
        <w:rPr>
          <w:rFonts w:ascii="Arial" w:hAnsi="Arial" w:cs="Arial"/>
          <w:b/>
          <w:bCs/>
          <w:szCs w:val="24"/>
        </w:rPr>
        <w:t>Edad</w:t>
      </w:r>
      <w:r>
        <w:rPr>
          <w:rFonts w:ascii="Arial" w:hAnsi="Arial" w:cs="Arial"/>
          <w:szCs w:val="24"/>
        </w:rPr>
        <w:t>:............................</w:t>
      </w:r>
    </w:p>
    <w:p w14:paraId="1CC9ED12" w14:textId="77777777" w:rsidR="00D9679F" w:rsidRDefault="00E6019E">
      <w:pPr>
        <w:pStyle w:val="Prrafodelista1"/>
        <w:spacing w:line="360" w:lineRule="auto"/>
        <w:ind w:left="0" w:right="333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Domicilio propio o arrendado:</w:t>
      </w:r>
      <w:r>
        <w:rPr>
          <w:rFonts w:ascii="Arial" w:hAnsi="Arial" w:cs="Arial"/>
          <w:szCs w:val="24"/>
        </w:rPr>
        <w:t>......................................................................................</w:t>
      </w:r>
    </w:p>
    <w:p w14:paraId="099895B9" w14:textId="77777777" w:rsidR="00D9679F" w:rsidRDefault="00E6019E" w:rsidP="00FC4579">
      <w:pPr>
        <w:pStyle w:val="Prrafodelista1"/>
        <w:spacing w:line="360" w:lineRule="auto"/>
        <w:ind w:left="0" w:right="333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lastRenderedPageBreak/>
        <w:t>Instituciones en las que obtuvo sus títulos:</w:t>
      </w:r>
    </w:p>
    <w:p w14:paraId="3DB486F1" w14:textId="77777777" w:rsidR="00D9679F" w:rsidRDefault="00E6019E">
      <w:pPr>
        <w:pStyle w:val="Prrafodelista1"/>
        <w:spacing w:line="360" w:lineRule="auto"/>
        <w:ind w:left="0" w:right="333"/>
        <w:jc w:val="both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szCs w:val="24"/>
        </w:rPr>
        <w:t>Primaria:</w:t>
      </w:r>
      <w:r>
        <w:rPr>
          <w:rFonts w:ascii="Arial" w:hAnsi="Arial" w:cs="Arial"/>
          <w:szCs w:val="24"/>
        </w:rPr>
        <w:t>................................................</w:t>
      </w:r>
      <w:r>
        <w:rPr>
          <w:rFonts w:ascii="Arial" w:hAnsi="Arial" w:cs="Arial"/>
          <w:b/>
          <w:bCs/>
          <w:szCs w:val="24"/>
        </w:rPr>
        <w:t>Secundaria:</w:t>
      </w:r>
      <w:r>
        <w:rPr>
          <w:rFonts w:ascii="Arial" w:hAnsi="Arial" w:cs="Arial"/>
          <w:szCs w:val="24"/>
        </w:rPr>
        <w:t>.....................................................</w:t>
      </w:r>
    </w:p>
    <w:p w14:paraId="51A98FE2" w14:textId="77777777" w:rsidR="00D9679F" w:rsidRDefault="00E6019E">
      <w:pPr>
        <w:pStyle w:val="Prrafodelista1"/>
        <w:spacing w:line="360" w:lineRule="auto"/>
        <w:ind w:left="0" w:right="333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bCs/>
          <w:szCs w:val="24"/>
        </w:rPr>
        <w:t>Superior:</w:t>
      </w:r>
      <w:r>
        <w:rPr>
          <w:rFonts w:ascii="Arial" w:hAnsi="Arial" w:cs="Arial"/>
          <w:szCs w:val="24"/>
        </w:rPr>
        <w:t>................................................</w:t>
      </w:r>
      <w:r>
        <w:rPr>
          <w:rFonts w:ascii="Arial" w:hAnsi="Arial" w:cs="Arial"/>
          <w:b/>
          <w:bCs/>
          <w:szCs w:val="24"/>
        </w:rPr>
        <w:t>Otros:</w:t>
      </w:r>
      <w:r>
        <w:rPr>
          <w:rFonts w:ascii="Arial" w:hAnsi="Arial" w:cs="Arial"/>
          <w:szCs w:val="24"/>
        </w:rPr>
        <w:t>...............................................................</w:t>
      </w:r>
    </w:p>
    <w:p w14:paraId="7101C41D" w14:textId="77777777" w:rsidR="001310B0" w:rsidRDefault="001310B0">
      <w:pPr>
        <w:pStyle w:val="Prrafodelista1"/>
        <w:spacing w:line="360" w:lineRule="auto"/>
        <w:ind w:left="0" w:right="333"/>
        <w:jc w:val="both"/>
        <w:rPr>
          <w:rFonts w:ascii="Arial" w:hAnsi="Arial" w:cs="Arial"/>
          <w:b/>
          <w:szCs w:val="24"/>
        </w:rPr>
      </w:pPr>
    </w:p>
    <w:p w14:paraId="6BCD85C4" w14:textId="77777777" w:rsidR="001310B0" w:rsidRDefault="001310B0">
      <w:pPr>
        <w:pStyle w:val="Prrafodelista1"/>
        <w:spacing w:line="360" w:lineRule="auto"/>
        <w:ind w:left="0" w:right="333"/>
        <w:jc w:val="both"/>
        <w:rPr>
          <w:rFonts w:ascii="Arial" w:hAnsi="Arial" w:cs="Arial"/>
          <w:b/>
          <w:szCs w:val="24"/>
        </w:rPr>
      </w:pPr>
    </w:p>
    <w:p w14:paraId="4691AC82" w14:textId="77777777" w:rsidR="00D9679F" w:rsidRDefault="00E6019E" w:rsidP="00FC4579">
      <w:pPr>
        <w:pStyle w:val="Prrafodelista1"/>
        <w:spacing w:line="360" w:lineRule="auto"/>
        <w:ind w:left="0" w:right="333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Experiencia laboral:</w:t>
      </w:r>
    </w:p>
    <w:p w14:paraId="5D93DE40" w14:textId="77777777" w:rsidR="00D9679F" w:rsidRDefault="00E6019E">
      <w:pPr>
        <w:pStyle w:val="Prrafodelista1"/>
        <w:spacing w:line="360" w:lineRule="auto"/>
        <w:ind w:left="0" w:right="333"/>
        <w:jc w:val="both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szCs w:val="24"/>
        </w:rPr>
        <w:t>Ultimo lugar donde laboro:</w:t>
      </w:r>
      <w:r>
        <w:rPr>
          <w:rFonts w:ascii="Arial" w:hAnsi="Arial" w:cs="Arial"/>
          <w:szCs w:val="24"/>
        </w:rPr>
        <w:t>............................................................................................</w:t>
      </w:r>
    </w:p>
    <w:p w14:paraId="0CC23417" w14:textId="77777777" w:rsidR="00D9679F" w:rsidRDefault="00E6019E">
      <w:pPr>
        <w:pStyle w:val="Prrafodelista1"/>
        <w:spacing w:line="360" w:lineRule="auto"/>
        <w:ind w:left="0" w:right="333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bCs/>
          <w:szCs w:val="24"/>
        </w:rPr>
        <w:t>Referencia:</w:t>
      </w:r>
      <w:r>
        <w:rPr>
          <w:rFonts w:ascii="Arial" w:hAnsi="Arial" w:cs="Arial"/>
          <w:szCs w:val="24"/>
        </w:rPr>
        <w:t>.......................................................</w:t>
      </w:r>
      <w:r>
        <w:rPr>
          <w:rFonts w:ascii="Arial" w:hAnsi="Arial" w:cs="Arial"/>
          <w:b/>
          <w:bCs/>
          <w:szCs w:val="24"/>
        </w:rPr>
        <w:t>Numero:</w:t>
      </w:r>
      <w:r>
        <w:rPr>
          <w:rFonts w:ascii="Arial" w:hAnsi="Arial" w:cs="Arial"/>
          <w:szCs w:val="24"/>
        </w:rPr>
        <w:t xml:space="preserve"> </w:t>
      </w:r>
      <w:r w:rsidR="001310B0">
        <w:rPr>
          <w:rFonts w:ascii="Arial" w:hAnsi="Arial" w:cs="Arial"/>
          <w:b/>
          <w:bCs/>
          <w:szCs w:val="24"/>
        </w:rPr>
        <w:t>telefónico</w:t>
      </w:r>
      <w:r>
        <w:rPr>
          <w:rFonts w:ascii="Arial" w:hAnsi="Arial" w:cs="Arial"/>
          <w:b/>
          <w:bCs/>
          <w:szCs w:val="24"/>
        </w:rPr>
        <w:t>:</w:t>
      </w:r>
      <w:r>
        <w:rPr>
          <w:rFonts w:ascii="Arial" w:hAnsi="Arial" w:cs="Arial"/>
          <w:szCs w:val="24"/>
        </w:rPr>
        <w:t>.............................</w:t>
      </w:r>
    </w:p>
    <w:p w14:paraId="11550CFB" w14:textId="77777777" w:rsidR="00D9679F" w:rsidRDefault="001310B0">
      <w:pPr>
        <w:pStyle w:val="Prrafodelista1"/>
        <w:spacing w:line="360" w:lineRule="auto"/>
        <w:ind w:left="0" w:right="333"/>
        <w:jc w:val="both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szCs w:val="24"/>
        </w:rPr>
        <w:t>Siguiente</w:t>
      </w:r>
      <w:r w:rsidR="00E6019E">
        <w:rPr>
          <w:rFonts w:ascii="Arial" w:hAnsi="Arial" w:cs="Arial"/>
          <w:b/>
          <w:szCs w:val="24"/>
        </w:rPr>
        <w:t xml:space="preserve"> lugar donde laboro:</w:t>
      </w:r>
      <w:r w:rsidR="00E6019E">
        <w:rPr>
          <w:rFonts w:ascii="Arial" w:hAnsi="Arial" w:cs="Arial"/>
          <w:szCs w:val="24"/>
        </w:rPr>
        <w:t>.......................................................................................</w:t>
      </w:r>
    </w:p>
    <w:p w14:paraId="06DFBC9F" w14:textId="77777777" w:rsidR="00D9679F" w:rsidRDefault="00E6019E">
      <w:pPr>
        <w:pStyle w:val="Prrafodelista1"/>
        <w:spacing w:line="360" w:lineRule="auto"/>
        <w:ind w:left="0" w:right="333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bCs/>
          <w:szCs w:val="24"/>
        </w:rPr>
        <w:t>Referencia:</w:t>
      </w:r>
      <w:r>
        <w:rPr>
          <w:rFonts w:ascii="Arial" w:hAnsi="Arial" w:cs="Arial"/>
          <w:szCs w:val="24"/>
        </w:rPr>
        <w:t>.......................................................</w:t>
      </w:r>
      <w:r>
        <w:rPr>
          <w:rFonts w:ascii="Arial" w:hAnsi="Arial" w:cs="Arial"/>
          <w:b/>
          <w:bCs/>
          <w:szCs w:val="24"/>
        </w:rPr>
        <w:t>Numero:</w:t>
      </w:r>
      <w:r>
        <w:rPr>
          <w:rFonts w:ascii="Arial" w:hAnsi="Arial" w:cs="Arial"/>
          <w:szCs w:val="24"/>
        </w:rPr>
        <w:t xml:space="preserve"> </w:t>
      </w:r>
      <w:r w:rsidR="001310B0">
        <w:rPr>
          <w:rFonts w:ascii="Arial" w:hAnsi="Arial" w:cs="Arial"/>
          <w:b/>
          <w:bCs/>
          <w:szCs w:val="24"/>
        </w:rPr>
        <w:t>telefónico</w:t>
      </w:r>
      <w:r>
        <w:rPr>
          <w:rFonts w:ascii="Arial" w:hAnsi="Arial" w:cs="Arial"/>
          <w:b/>
          <w:bCs/>
          <w:szCs w:val="24"/>
        </w:rPr>
        <w:t>:</w:t>
      </w:r>
      <w:r>
        <w:rPr>
          <w:rFonts w:ascii="Arial" w:hAnsi="Arial" w:cs="Arial"/>
          <w:szCs w:val="24"/>
        </w:rPr>
        <w:t>.............................</w:t>
      </w:r>
    </w:p>
    <w:p w14:paraId="5053E585" w14:textId="77777777" w:rsidR="00D9679F" w:rsidRDefault="001310B0">
      <w:pPr>
        <w:pStyle w:val="Prrafodelista1"/>
        <w:spacing w:line="360" w:lineRule="auto"/>
        <w:ind w:left="0" w:right="333"/>
        <w:jc w:val="both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szCs w:val="24"/>
        </w:rPr>
        <w:t>Siguiente</w:t>
      </w:r>
      <w:r w:rsidR="00E6019E">
        <w:rPr>
          <w:rFonts w:ascii="Arial" w:hAnsi="Arial" w:cs="Arial"/>
          <w:b/>
          <w:szCs w:val="24"/>
        </w:rPr>
        <w:t xml:space="preserve"> lugar donde laboro:</w:t>
      </w:r>
      <w:r w:rsidR="00E6019E">
        <w:rPr>
          <w:rFonts w:ascii="Arial" w:hAnsi="Arial" w:cs="Arial"/>
          <w:szCs w:val="24"/>
        </w:rPr>
        <w:t>.......................................................................................</w:t>
      </w:r>
    </w:p>
    <w:p w14:paraId="3D98FD47" w14:textId="77777777" w:rsidR="00D9679F" w:rsidRDefault="00E6019E">
      <w:pPr>
        <w:pStyle w:val="Prrafodelista1"/>
        <w:spacing w:line="360" w:lineRule="auto"/>
        <w:ind w:left="0" w:right="333"/>
        <w:jc w:val="both"/>
      </w:pPr>
      <w:r>
        <w:rPr>
          <w:rFonts w:ascii="Arial" w:hAnsi="Arial" w:cs="Arial"/>
          <w:b/>
          <w:bCs/>
          <w:szCs w:val="24"/>
        </w:rPr>
        <w:t>Referencia:</w:t>
      </w:r>
      <w:r>
        <w:rPr>
          <w:rFonts w:ascii="Arial" w:hAnsi="Arial" w:cs="Arial"/>
          <w:szCs w:val="24"/>
        </w:rPr>
        <w:t>.......................................................</w:t>
      </w:r>
      <w:r>
        <w:rPr>
          <w:rFonts w:ascii="Arial" w:hAnsi="Arial" w:cs="Arial"/>
          <w:b/>
          <w:bCs/>
          <w:szCs w:val="24"/>
        </w:rPr>
        <w:t>Numero:</w:t>
      </w:r>
      <w:r>
        <w:rPr>
          <w:rFonts w:ascii="Arial" w:hAnsi="Arial" w:cs="Arial"/>
          <w:szCs w:val="24"/>
        </w:rPr>
        <w:t xml:space="preserve"> </w:t>
      </w:r>
      <w:r w:rsidR="001310B0">
        <w:rPr>
          <w:rFonts w:ascii="Arial" w:hAnsi="Arial" w:cs="Arial"/>
          <w:b/>
          <w:bCs/>
          <w:szCs w:val="24"/>
        </w:rPr>
        <w:t>telefónico</w:t>
      </w:r>
      <w:r>
        <w:rPr>
          <w:rFonts w:ascii="Arial" w:hAnsi="Arial" w:cs="Arial"/>
          <w:b/>
          <w:bCs/>
          <w:szCs w:val="24"/>
        </w:rPr>
        <w:t>:</w:t>
      </w:r>
      <w:r>
        <w:rPr>
          <w:rFonts w:ascii="Arial" w:hAnsi="Arial" w:cs="Arial"/>
          <w:szCs w:val="24"/>
        </w:rPr>
        <w:t>.............................</w:t>
      </w:r>
    </w:p>
    <w:p w14:paraId="31395E17" w14:textId="77777777" w:rsidR="00D9679F" w:rsidRDefault="00D9679F">
      <w:pPr>
        <w:pStyle w:val="Prrafodelista1"/>
        <w:spacing w:line="360" w:lineRule="auto"/>
        <w:ind w:left="0" w:right="333"/>
        <w:jc w:val="both"/>
      </w:pPr>
    </w:p>
    <w:p w14:paraId="00DB7545" w14:textId="77777777" w:rsidR="00D9679F" w:rsidRDefault="00E6019E">
      <w:pPr>
        <w:pStyle w:val="Prrafodelista1"/>
        <w:spacing w:line="360" w:lineRule="auto"/>
        <w:ind w:left="0" w:right="333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¿Tiene o ha tenido un negocio propio?:   Si</w:t>
      </w:r>
      <w:r>
        <w:rPr>
          <w:rFonts w:ascii="Arial" w:hAnsi="Arial" w:cs="Arial"/>
          <w:szCs w:val="24"/>
        </w:rPr>
        <w:t xml:space="preserve">.........    </w:t>
      </w:r>
      <w:r>
        <w:rPr>
          <w:rFonts w:ascii="Arial" w:hAnsi="Arial" w:cs="Arial"/>
          <w:b/>
          <w:bCs/>
          <w:szCs w:val="24"/>
        </w:rPr>
        <w:t>No</w:t>
      </w:r>
      <w:r>
        <w:rPr>
          <w:rFonts w:ascii="Arial" w:hAnsi="Arial" w:cs="Arial"/>
          <w:szCs w:val="24"/>
        </w:rPr>
        <w:t>........</w:t>
      </w:r>
    </w:p>
    <w:p w14:paraId="7E2E9488" w14:textId="77777777" w:rsidR="00D9679F" w:rsidRDefault="00E6019E">
      <w:pPr>
        <w:pStyle w:val="Prrafodelista1"/>
        <w:spacing w:line="360" w:lineRule="auto"/>
        <w:ind w:left="0" w:right="333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Giro del negocio:</w:t>
      </w:r>
      <w:r>
        <w:rPr>
          <w:rFonts w:ascii="Arial" w:hAnsi="Arial" w:cs="Arial"/>
          <w:szCs w:val="24"/>
        </w:rPr>
        <w:t>............................................................................................................</w:t>
      </w:r>
    </w:p>
    <w:p w14:paraId="5C0515A6" w14:textId="77777777" w:rsidR="00D9679F" w:rsidRDefault="00D9679F">
      <w:pPr>
        <w:pStyle w:val="Prrafodelista1"/>
        <w:spacing w:line="360" w:lineRule="auto"/>
        <w:ind w:left="0" w:right="333"/>
        <w:jc w:val="both"/>
        <w:rPr>
          <w:rFonts w:ascii="Arial" w:hAnsi="Arial" w:cs="Arial"/>
          <w:b/>
          <w:szCs w:val="24"/>
        </w:rPr>
      </w:pPr>
    </w:p>
    <w:p w14:paraId="4A1C6A6E" w14:textId="77777777" w:rsidR="00D9679F" w:rsidRDefault="00E6019E" w:rsidP="00FC4579">
      <w:pPr>
        <w:pStyle w:val="Prrafodelista1"/>
        <w:spacing w:line="360" w:lineRule="auto"/>
        <w:ind w:left="0" w:right="333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Lista de 3 referencias personales:</w:t>
      </w:r>
    </w:p>
    <w:p w14:paraId="3F2BD1BB" w14:textId="77777777" w:rsidR="00D9679F" w:rsidRDefault="00E6019E">
      <w:pPr>
        <w:pStyle w:val="Prrafodelista1"/>
        <w:spacing w:line="360" w:lineRule="auto"/>
        <w:ind w:left="0" w:right="333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ab/>
        <w:t>Nombre</w:t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  <w:t xml:space="preserve">       Relación o parentesco</w:t>
      </w:r>
      <w:r>
        <w:rPr>
          <w:rFonts w:ascii="Arial" w:hAnsi="Arial" w:cs="Arial"/>
          <w:b/>
          <w:szCs w:val="24"/>
        </w:rPr>
        <w:tab/>
        <w:t>Teléfono</w:t>
      </w:r>
    </w:p>
    <w:p w14:paraId="0F19CFA0" w14:textId="77777777" w:rsidR="00D9679F" w:rsidRDefault="00E6019E">
      <w:pPr>
        <w:pStyle w:val="Prrafodelista1"/>
        <w:spacing w:line="360" w:lineRule="auto"/>
        <w:ind w:left="0" w:right="333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1</w:t>
      </w:r>
      <w:r>
        <w:rPr>
          <w:rFonts w:ascii="Arial" w:hAnsi="Arial" w:cs="Arial"/>
          <w:szCs w:val="24"/>
        </w:rPr>
        <w:t>........................................................................................................................................</w:t>
      </w:r>
    </w:p>
    <w:p w14:paraId="6C3ED4AF" w14:textId="77777777" w:rsidR="00D9679F" w:rsidRDefault="00E6019E">
      <w:pPr>
        <w:pStyle w:val="Prrafodelista1"/>
        <w:spacing w:line="360" w:lineRule="auto"/>
        <w:ind w:left="0" w:right="333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 xml:space="preserve">2 </w:t>
      </w:r>
      <w:r>
        <w:rPr>
          <w:rFonts w:ascii="Arial" w:hAnsi="Arial" w:cs="Arial"/>
          <w:szCs w:val="24"/>
        </w:rPr>
        <w:t>.......................................................................................................................................</w:t>
      </w:r>
    </w:p>
    <w:p w14:paraId="41723A2E" w14:textId="77777777" w:rsidR="00D9679F" w:rsidRDefault="00E6019E">
      <w:pPr>
        <w:pStyle w:val="Prrafodelista1"/>
        <w:spacing w:line="360" w:lineRule="auto"/>
        <w:ind w:left="0" w:right="333"/>
        <w:jc w:val="both"/>
      </w:pPr>
      <w:r>
        <w:rPr>
          <w:rFonts w:ascii="Arial" w:hAnsi="Arial" w:cs="Arial"/>
          <w:szCs w:val="24"/>
        </w:rPr>
        <w:t>3........................................................................................................................................</w:t>
      </w:r>
    </w:p>
    <w:p w14:paraId="562ED33F" w14:textId="77777777" w:rsidR="00D9679F" w:rsidRDefault="00D9679F">
      <w:pPr>
        <w:pStyle w:val="Prrafodelista1"/>
        <w:spacing w:line="360" w:lineRule="auto"/>
        <w:ind w:left="0" w:right="333"/>
        <w:jc w:val="both"/>
      </w:pPr>
    </w:p>
    <w:p w14:paraId="5D6AFE3D" w14:textId="77777777" w:rsidR="00D9679F" w:rsidRDefault="00D9679F">
      <w:pPr>
        <w:pStyle w:val="Prrafodelista1"/>
        <w:spacing w:line="360" w:lineRule="auto"/>
        <w:ind w:left="0" w:right="333"/>
        <w:jc w:val="both"/>
        <w:rPr>
          <w:rFonts w:ascii="Arial" w:hAnsi="Arial" w:cs="Arial"/>
          <w:b/>
          <w:szCs w:val="24"/>
        </w:rPr>
      </w:pPr>
    </w:p>
    <w:p w14:paraId="6CA848A4" w14:textId="77777777" w:rsidR="00D9679F" w:rsidRDefault="00E6019E" w:rsidP="00FC4579">
      <w:pPr>
        <w:pStyle w:val="Prrafodelista1"/>
        <w:spacing w:line="360" w:lineRule="auto"/>
        <w:ind w:left="0" w:right="333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Lista de 3 referencias comerciales:</w:t>
      </w:r>
    </w:p>
    <w:p w14:paraId="0EF7BDA8" w14:textId="77777777" w:rsidR="00D9679F" w:rsidRDefault="00E6019E">
      <w:pPr>
        <w:pStyle w:val="Prrafodelista1"/>
        <w:spacing w:line="360" w:lineRule="auto"/>
        <w:ind w:left="0" w:right="333" w:firstLine="708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Nombre</w:t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  <w:t>Relación laboral</w:t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  <w:t>Teléfono</w:t>
      </w:r>
    </w:p>
    <w:p w14:paraId="51339618" w14:textId="77777777" w:rsidR="00D9679F" w:rsidRDefault="00E6019E">
      <w:pPr>
        <w:pStyle w:val="Prrafodelista1"/>
        <w:spacing w:line="360" w:lineRule="auto"/>
        <w:ind w:left="0" w:right="333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1</w:t>
      </w:r>
      <w:r>
        <w:rPr>
          <w:rFonts w:ascii="Arial" w:hAnsi="Arial" w:cs="Arial"/>
          <w:szCs w:val="24"/>
        </w:rPr>
        <w:t>........................................................................................................................................</w:t>
      </w:r>
    </w:p>
    <w:p w14:paraId="4311FC2C" w14:textId="77777777" w:rsidR="00D9679F" w:rsidRDefault="00E6019E">
      <w:pPr>
        <w:pStyle w:val="Prrafodelista1"/>
        <w:spacing w:line="360" w:lineRule="auto"/>
        <w:ind w:left="0" w:right="333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 xml:space="preserve">2 </w:t>
      </w:r>
      <w:r>
        <w:rPr>
          <w:rFonts w:ascii="Arial" w:hAnsi="Arial" w:cs="Arial"/>
          <w:szCs w:val="24"/>
        </w:rPr>
        <w:t>.......................................................................................................................................</w:t>
      </w:r>
    </w:p>
    <w:p w14:paraId="2403FB94" w14:textId="77777777" w:rsidR="00D9679F" w:rsidRDefault="00E6019E">
      <w:pPr>
        <w:pStyle w:val="Prrafodelista1"/>
        <w:spacing w:line="360" w:lineRule="auto"/>
        <w:ind w:left="0" w:right="333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>3........................................................................................................................................</w:t>
      </w:r>
    </w:p>
    <w:p w14:paraId="47D71D34" w14:textId="77777777" w:rsidR="00D9679F" w:rsidRDefault="00D9679F">
      <w:pPr>
        <w:pStyle w:val="Prrafodelista1"/>
        <w:spacing w:line="360" w:lineRule="auto"/>
        <w:ind w:left="0" w:right="333"/>
        <w:jc w:val="both"/>
        <w:rPr>
          <w:rFonts w:ascii="Arial" w:hAnsi="Arial" w:cs="Arial"/>
          <w:b/>
          <w:szCs w:val="24"/>
        </w:rPr>
      </w:pPr>
    </w:p>
    <w:p w14:paraId="228835D3" w14:textId="77777777" w:rsidR="00D9679F" w:rsidRDefault="00D9679F">
      <w:pPr>
        <w:pStyle w:val="Prrafodelista1"/>
        <w:spacing w:line="360" w:lineRule="auto"/>
        <w:ind w:left="0" w:right="333"/>
        <w:jc w:val="both"/>
        <w:rPr>
          <w:rFonts w:ascii="Arial" w:hAnsi="Arial" w:cs="Arial"/>
          <w:b/>
          <w:szCs w:val="24"/>
        </w:rPr>
      </w:pPr>
    </w:p>
    <w:p w14:paraId="5E85A2A3" w14:textId="77777777" w:rsidR="001310B0" w:rsidRDefault="001310B0">
      <w:pPr>
        <w:pStyle w:val="Prrafodelista1"/>
        <w:spacing w:line="360" w:lineRule="auto"/>
        <w:ind w:left="0" w:right="333"/>
        <w:jc w:val="both"/>
        <w:rPr>
          <w:rFonts w:ascii="Arial" w:hAnsi="Arial" w:cs="Arial"/>
          <w:b/>
          <w:szCs w:val="24"/>
        </w:rPr>
      </w:pPr>
    </w:p>
    <w:p w14:paraId="47BD2FE4" w14:textId="77777777" w:rsidR="001310B0" w:rsidRDefault="001310B0">
      <w:pPr>
        <w:pStyle w:val="Prrafodelista1"/>
        <w:spacing w:line="360" w:lineRule="auto"/>
        <w:ind w:left="0" w:right="333"/>
        <w:jc w:val="both"/>
        <w:rPr>
          <w:rFonts w:ascii="Arial" w:hAnsi="Arial" w:cs="Arial"/>
          <w:b/>
          <w:szCs w:val="24"/>
        </w:rPr>
      </w:pPr>
    </w:p>
    <w:p w14:paraId="3FE30E27" w14:textId="77777777" w:rsidR="001310B0" w:rsidRDefault="001310B0">
      <w:pPr>
        <w:pStyle w:val="Prrafodelista1"/>
        <w:spacing w:line="360" w:lineRule="auto"/>
        <w:ind w:left="0" w:right="333"/>
        <w:jc w:val="both"/>
        <w:rPr>
          <w:rFonts w:ascii="Arial" w:hAnsi="Arial" w:cs="Arial"/>
          <w:b/>
          <w:szCs w:val="24"/>
        </w:rPr>
      </w:pPr>
    </w:p>
    <w:p w14:paraId="04A2BD39" w14:textId="77777777" w:rsidR="001310B0" w:rsidRDefault="001310B0">
      <w:pPr>
        <w:pStyle w:val="Prrafodelista1"/>
        <w:spacing w:line="360" w:lineRule="auto"/>
        <w:ind w:left="0" w:right="333"/>
        <w:jc w:val="both"/>
        <w:rPr>
          <w:rFonts w:ascii="Arial" w:hAnsi="Arial" w:cs="Arial"/>
          <w:b/>
          <w:szCs w:val="24"/>
        </w:rPr>
      </w:pPr>
    </w:p>
    <w:p w14:paraId="7241D905" w14:textId="77777777" w:rsidR="001310B0" w:rsidRDefault="001310B0">
      <w:pPr>
        <w:pStyle w:val="Prrafodelista1"/>
        <w:spacing w:line="360" w:lineRule="auto"/>
        <w:ind w:left="0" w:right="333"/>
        <w:jc w:val="both"/>
        <w:rPr>
          <w:rFonts w:ascii="Arial" w:hAnsi="Arial" w:cs="Arial"/>
          <w:b/>
          <w:szCs w:val="24"/>
        </w:rPr>
      </w:pPr>
    </w:p>
    <w:p w14:paraId="632F8030" w14:textId="77777777" w:rsidR="001310B0" w:rsidRDefault="001310B0">
      <w:pPr>
        <w:pStyle w:val="Prrafodelista1"/>
        <w:spacing w:line="360" w:lineRule="auto"/>
        <w:ind w:left="0" w:right="333"/>
        <w:jc w:val="both"/>
        <w:rPr>
          <w:rFonts w:ascii="Arial" w:hAnsi="Arial" w:cs="Arial"/>
          <w:b/>
          <w:szCs w:val="24"/>
        </w:rPr>
      </w:pPr>
    </w:p>
    <w:p w14:paraId="30559684" w14:textId="77777777" w:rsidR="001310B0" w:rsidRDefault="001310B0">
      <w:pPr>
        <w:pStyle w:val="Prrafodelista1"/>
        <w:spacing w:line="360" w:lineRule="auto"/>
        <w:ind w:left="0" w:right="333"/>
        <w:jc w:val="both"/>
        <w:rPr>
          <w:rFonts w:ascii="Arial" w:hAnsi="Arial" w:cs="Arial"/>
          <w:b/>
          <w:szCs w:val="24"/>
        </w:rPr>
      </w:pPr>
    </w:p>
    <w:p w14:paraId="5E7C2110" w14:textId="77777777" w:rsidR="00D9679F" w:rsidRDefault="00E6019E" w:rsidP="00FC4579">
      <w:pPr>
        <w:pStyle w:val="Prrafodelista1"/>
        <w:spacing w:line="360" w:lineRule="auto"/>
        <w:ind w:left="0" w:right="333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Situación financiera y patrimonial:</w:t>
      </w:r>
    </w:p>
    <w:p w14:paraId="5B0D5E38" w14:textId="77777777" w:rsidR="00D9679F" w:rsidRDefault="00E6019E" w:rsidP="00FC4579">
      <w:pPr>
        <w:pStyle w:val="Prrafodelista1"/>
        <w:spacing w:line="360" w:lineRule="auto"/>
        <w:ind w:left="0" w:right="333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Bienes inmuebles Valor estimado en US$:</w:t>
      </w:r>
    </w:p>
    <w:p w14:paraId="2AE46A67" w14:textId="77777777" w:rsidR="00D9679F" w:rsidRDefault="00E6019E">
      <w:pPr>
        <w:pStyle w:val="Prrafodelista1"/>
        <w:spacing w:line="360" w:lineRule="auto"/>
        <w:ind w:left="0" w:right="333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Casa:</w:t>
      </w:r>
      <w:r>
        <w:rPr>
          <w:rFonts w:ascii="Arial" w:hAnsi="Arial" w:cs="Arial"/>
          <w:szCs w:val="24"/>
        </w:rPr>
        <w:t>.............................................................</w:t>
      </w:r>
      <w:r>
        <w:rPr>
          <w:rFonts w:ascii="Arial" w:hAnsi="Arial" w:cs="Arial"/>
          <w:b/>
          <w:szCs w:val="24"/>
        </w:rPr>
        <w:t>Terreno:</w:t>
      </w:r>
      <w:r>
        <w:rPr>
          <w:rFonts w:ascii="Arial" w:hAnsi="Arial" w:cs="Arial"/>
          <w:szCs w:val="24"/>
        </w:rPr>
        <w:t>...................................................</w:t>
      </w:r>
    </w:p>
    <w:p w14:paraId="17D2C604" w14:textId="77777777" w:rsidR="00D9679F" w:rsidRDefault="00E6019E">
      <w:pPr>
        <w:pStyle w:val="Prrafodelista1"/>
        <w:spacing w:line="360" w:lineRule="auto"/>
        <w:ind w:left="0" w:right="333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Departamento:</w:t>
      </w:r>
      <w:r>
        <w:rPr>
          <w:rFonts w:ascii="Arial" w:hAnsi="Arial" w:cs="Arial"/>
          <w:szCs w:val="24"/>
        </w:rPr>
        <w:t>..............................................</w:t>
      </w:r>
      <w:r>
        <w:rPr>
          <w:rFonts w:ascii="Arial" w:hAnsi="Arial" w:cs="Arial"/>
          <w:b/>
          <w:szCs w:val="24"/>
        </w:rPr>
        <w:t>Otros:</w:t>
      </w:r>
      <w:r>
        <w:rPr>
          <w:rFonts w:ascii="Arial" w:hAnsi="Arial" w:cs="Arial"/>
          <w:szCs w:val="24"/>
        </w:rPr>
        <w:t>......................................................</w:t>
      </w:r>
    </w:p>
    <w:p w14:paraId="0C033DB4" w14:textId="77777777" w:rsidR="00D9679F" w:rsidRDefault="00D9679F">
      <w:pPr>
        <w:pStyle w:val="Prrafodelista1"/>
        <w:spacing w:line="360" w:lineRule="auto"/>
        <w:ind w:left="0" w:right="333"/>
        <w:jc w:val="both"/>
        <w:rPr>
          <w:rFonts w:ascii="Arial" w:hAnsi="Arial" w:cs="Arial"/>
          <w:b/>
          <w:szCs w:val="24"/>
        </w:rPr>
      </w:pPr>
    </w:p>
    <w:p w14:paraId="7362E958" w14:textId="77777777" w:rsidR="00D9679F" w:rsidRDefault="00E6019E" w:rsidP="00FC4579">
      <w:pPr>
        <w:pStyle w:val="Prrafodelista1"/>
        <w:spacing w:line="360" w:lineRule="auto"/>
        <w:ind w:left="0" w:right="333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Vehículos:</w:t>
      </w:r>
    </w:p>
    <w:p w14:paraId="349ED5B2" w14:textId="77777777" w:rsidR="00D9679F" w:rsidRDefault="00E6019E">
      <w:pPr>
        <w:pStyle w:val="Prrafodelista1"/>
        <w:spacing w:line="360" w:lineRule="auto"/>
        <w:ind w:left="0" w:right="333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Marca:</w:t>
      </w:r>
      <w:r>
        <w:rPr>
          <w:rFonts w:ascii="Arial" w:hAnsi="Arial" w:cs="Arial"/>
          <w:szCs w:val="24"/>
        </w:rPr>
        <w:t>..................................</w:t>
      </w:r>
      <w:r>
        <w:rPr>
          <w:rFonts w:ascii="Arial" w:hAnsi="Arial" w:cs="Arial"/>
          <w:b/>
          <w:szCs w:val="24"/>
        </w:rPr>
        <w:t>Modelo:</w:t>
      </w:r>
      <w:r>
        <w:rPr>
          <w:rFonts w:ascii="Arial" w:hAnsi="Arial" w:cs="Arial"/>
          <w:szCs w:val="24"/>
        </w:rPr>
        <w:t>...........................................</w:t>
      </w:r>
      <w:r>
        <w:rPr>
          <w:rFonts w:ascii="Arial" w:hAnsi="Arial" w:cs="Arial"/>
          <w:b/>
          <w:szCs w:val="24"/>
        </w:rPr>
        <w:t>.Año:</w:t>
      </w:r>
      <w:r>
        <w:rPr>
          <w:rFonts w:ascii="Arial" w:hAnsi="Arial" w:cs="Arial"/>
          <w:szCs w:val="24"/>
        </w:rPr>
        <w:t>.........................</w:t>
      </w:r>
    </w:p>
    <w:p w14:paraId="4C78E9E6" w14:textId="77777777" w:rsidR="00D9679F" w:rsidRDefault="00E6019E">
      <w:pPr>
        <w:pStyle w:val="Prrafodelista1"/>
        <w:spacing w:line="360" w:lineRule="auto"/>
        <w:ind w:left="0" w:right="333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Valor estimado:</w:t>
      </w:r>
      <w:r>
        <w:rPr>
          <w:rFonts w:ascii="Arial" w:hAnsi="Arial" w:cs="Arial"/>
          <w:szCs w:val="24"/>
        </w:rPr>
        <w:t>..............................................</w:t>
      </w:r>
    </w:p>
    <w:p w14:paraId="55B20D65" w14:textId="77777777" w:rsidR="00D9679F" w:rsidRDefault="00D9679F">
      <w:pPr>
        <w:pStyle w:val="Prrafodelista1"/>
        <w:spacing w:line="360" w:lineRule="auto"/>
        <w:ind w:left="0" w:right="333"/>
        <w:jc w:val="both"/>
        <w:rPr>
          <w:rFonts w:ascii="Arial" w:hAnsi="Arial" w:cs="Arial"/>
          <w:b/>
          <w:szCs w:val="24"/>
        </w:rPr>
      </w:pPr>
    </w:p>
    <w:p w14:paraId="2AB8CAA9" w14:textId="77777777" w:rsidR="00D9679F" w:rsidRDefault="00E6019E" w:rsidP="00FC4579">
      <w:pPr>
        <w:pStyle w:val="Prrafodelista1"/>
        <w:spacing w:line="360" w:lineRule="auto"/>
        <w:ind w:left="0" w:right="333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Referencias bancarias:</w:t>
      </w:r>
    </w:p>
    <w:p w14:paraId="0E438F9D" w14:textId="77777777" w:rsidR="00D9679F" w:rsidRDefault="00E6019E">
      <w:pPr>
        <w:pStyle w:val="Prrafodelista1"/>
        <w:spacing w:line="360" w:lineRule="auto"/>
        <w:ind w:left="0" w:right="333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Banco:</w:t>
      </w:r>
      <w:r>
        <w:rPr>
          <w:rFonts w:ascii="Arial" w:hAnsi="Arial" w:cs="Arial"/>
          <w:szCs w:val="24"/>
        </w:rPr>
        <w:t>................................................</w:t>
      </w:r>
      <w:r>
        <w:rPr>
          <w:rFonts w:ascii="Arial" w:hAnsi="Arial" w:cs="Arial"/>
          <w:b/>
          <w:szCs w:val="24"/>
        </w:rPr>
        <w:t>Ahorros:</w:t>
      </w:r>
      <w:r>
        <w:rPr>
          <w:rFonts w:ascii="Arial" w:hAnsi="Arial" w:cs="Arial"/>
          <w:szCs w:val="24"/>
        </w:rPr>
        <w:t>.....................</w:t>
      </w:r>
      <w:r>
        <w:rPr>
          <w:rFonts w:ascii="Arial" w:hAnsi="Arial" w:cs="Arial"/>
          <w:b/>
          <w:szCs w:val="24"/>
        </w:rPr>
        <w:t>Corriente:</w:t>
      </w:r>
      <w:r>
        <w:rPr>
          <w:rFonts w:ascii="Arial" w:hAnsi="Arial" w:cs="Arial"/>
          <w:szCs w:val="24"/>
        </w:rPr>
        <w:t>........................</w:t>
      </w:r>
    </w:p>
    <w:p w14:paraId="50E921D2" w14:textId="77777777" w:rsidR="00D9679F" w:rsidRDefault="00E6019E">
      <w:pPr>
        <w:pStyle w:val="Prrafodelista1"/>
        <w:spacing w:line="360" w:lineRule="auto"/>
        <w:ind w:left="0" w:right="333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Banco:</w:t>
      </w:r>
      <w:r>
        <w:rPr>
          <w:rFonts w:ascii="Arial" w:hAnsi="Arial" w:cs="Arial"/>
          <w:szCs w:val="24"/>
        </w:rPr>
        <w:t>................................................</w:t>
      </w:r>
      <w:r>
        <w:rPr>
          <w:rFonts w:ascii="Arial" w:hAnsi="Arial" w:cs="Arial"/>
          <w:b/>
          <w:szCs w:val="24"/>
        </w:rPr>
        <w:t>Ahorros:</w:t>
      </w:r>
      <w:r>
        <w:rPr>
          <w:rFonts w:ascii="Arial" w:hAnsi="Arial" w:cs="Arial"/>
          <w:szCs w:val="24"/>
        </w:rPr>
        <w:t>.....................</w:t>
      </w:r>
      <w:r>
        <w:rPr>
          <w:rFonts w:ascii="Arial" w:hAnsi="Arial" w:cs="Arial"/>
          <w:b/>
          <w:szCs w:val="24"/>
        </w:rPr>
        <w:t>Corriente:</w:t>
      </w:r>
      <w:r>
        <w:rPr>
          <w:rFonts w:ascii="Arial" w:hAnsi="Arial" w:cs="Arial"/>
          <w:szCs w:val="24"/>
        </w:rPr>
        <w:t>........................</w:t>
      </w:r>
    </w:p>
    <w:p w14:paraId="1AC36070" w14:textId="77777777" w:rsidR="00D9679F" w:rsidRDefault="00E6019E">
      <w:pPr>
        <w:pStyle w:val="Prrafodelista1"/>
        <w:spacing w:line="360" w:lineRule="auto"/>
        <w:ind w:left="0" w:right="333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Banco:</w:t>
      </w:r>
      <w:r>
        <w:rPr>
          <w:rFonts w:ascii="Arial" w:hAnsi="Arial" w:cs="Arial"/>
          <w:szCs w:val="24"/>
        </w:rPr>
        <w:t>................................................</w:t>
      </w:r>
      <w:r>
        <w:rPr>
          <w:rFonts w:ascii="Arial" w:hAnsi="Arial" w:cs="Arial"/>
          <w:b/>
          <w:szCs w:val="24"/>
        </w:rPr>
        <w:t>Ahorros:</w:t>
      </w:r>
      <w:r>
        <w:rPr>
          <w:rFonts w:ascii="Arial" w:hAnsi="Arial" w:cs="Arial"/>
          <w:szCs w:val="24"/>
        </w:rPr>
        <w:t>.....................</w:t>
      </w:r>
      <w:r>
        <w:rPr>
          <w:rFonts w:ascii="Arial" w:hAnsi="Arial" w:cs="Arial"/>
          <w:b/>
          <w:szCs w:val="24"/>
        </w:rPr>
        <w:t>Corriente:</w:t>
      </w:r>
      <w:r>
        <w:rPr>
          <w:rFonts w:ascii="Arial" w:hAnsi="Arial" w:cs="Arial"/>
          <w:szCs w:val="24"/>
        </w:rPr>
        <w:t>........................</w:t>
      </w:r>
    </w:p>
    <w:p w14:paraId="545778C9" w14:textId="77777777" w:rsidR="00D9679F" w:rsidRDefault="00E6019E">
      <w:pPr>
        <w:pStyle w:val="Prrafodelista1"/>
        <w:spacing w:line="360" w:lineRule="auto"/>
        <w:ind w:left="0" w:right="333"/>
        <w:jc w:val="both"/>
      </w:pPr>
      <w:r>
        <w:rPr>
          <w:rFonts w:ascii="Arial" w:hAnsi="Arial" w:cs="Arial"/>
          <w:b/>
          <w:szCs w:val="24"/>
        </w:rPr>
        <w:t>Banco:</w:t>
      </w:r>
      <w:r>
        <w:rPr>
          <w:rFonts w:ascii="Arial" w:hAnsi="Arial" w:cs="Arial"/>
          <w:szCs w:val="24"/>
        </w:rPr>
        <w:t>................................................</w:t>
      </w:r>
      <w:r>
        <w:rPr>
          <w:rFonts w:ascii="Arial" w:hAnsi="Arial" w:cs="Arial"/>
          <w:b/>
          <w:szCs w:val="24"/>
        </w:rPr>
        <w:t>Ahorros:</w:t>
      </w:r>
      <w:r>
        <w:rPr>
          <w:rFonts w:ascii="Arial" w:hAnsi="Arial" w:cs="Arial"/>
          <w:szCs w:val="24"/>
        </w:rPr>
        <w:t>.....................</w:t>
      </w:r>
      <w:r>
        <w:rPr>
          <w:rFonts w:ascii="Arial" w:hAnsi="Arial" w:cs="Arial"/>
          <w:b/>
          <w:szCs w:val="24"/>
        </w:rPr>
        <w:t>Corriente:</w:t>
      </w:r>
      <w:r>
        <w:rPr>
          <w:rFonts w:ascii="Arial" w:hAnsi="Arial" w:cs="Arial"/>
          <w:szCs w:val="24"/>
        </w:rPr>
        <w:t>........................</w:t>
      </w:r>
    </w:p>
    <w:p w14:paraId="3AC19787" w14:textId="77777777" w:rsidR="00D9679F" w:rsidRDefault="00D9679F">
      <w:pPr>
        <w:pStyle w:val="Prrafodelista1"/>
        <w:spacing w:line="360" w:lineRule="auto"/>
        <w:ind w:left="0" w:right="333"/>
        <w:jc w:val="both"/>
      </w:pPr>
    </w:p>
    <w:p w14:paraId="2FDEEE16" w14:textId="77777777" w:rsidR="00D9679F" w:rsidRDefault="00E6019E">
      <w:pPr>
        <w:pStyle w:val="Prrafodelista1"/>
        <w:spacing w:line="360" w:lineRule="auto"/>
        <w:ind w:left="0" w:right="333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Salario mensual actual titular:</w:t>
      </w:r>
      <w:r>
        <w:rPr>
          <w:rFonts w:ascii="Arial" w:hAnsi="Arial" w:cs="Arial"/>
          <w:szCs w:val="24"/>
        </w:rPr>
        <w:t>.....................................</w:t>
      </w:r>
    </w:p>
    <w:p w14:paraId="166085E1" w14:textId="77777777" w:rsidR="00D9679F" w:rsidRDefault="00E6019E">
      <w:pPr>
        <w:pStyle w:val="Prrafodelista1"/>
        <w:spacing w:line="360" w:lineRule="auto"/>
        <w:ind w:left="0" w:right="333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Otros ingresos mensuales titular:</w:t>
      </w:r>
      <w:r>
        <w:rPr>
          <w:rFonts w:ascii="Arial" w:hAnsi="Arial" w:cs="Arial"/>
          <w:szCs w:val="24"/>
        </w:rPr>
        <w:t>....................................</w:t>
      </w:r>
    </w:p>
    <w:p w14:paraId="0FFCD1F2" w14:textId="77777777" w:rsidR="00D9679F" w:rsidRDefault="00E6019E">
      <w:pPr>
        <w:pStyle w:val="Prrafodelista1"/>
        <w:spacing w:line="360" w:lineRule="auto"/>
        <w:ind w:left="0" w:right="333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Ingreso mensual del cónyuge:</w:t>
      </w:r>
      <w:r>
        <w:rPr>
          <w:rFonts w:ascii="Arial" w:hAnsi="Arial" w:cs="Arial"/>
          <w:szCs w:val="24"/>
        </w:rPr>
        <w:t>..........................................</w:t>
      </w:r>
    </w:p>
    <w:p w14:paraId="710EF625" w14:textId="77777777" w:rsidR="00D9679F" w:rsidRDefault="00E6019E">
      <w:pPr>
        <w:pStyle w:val="Prrafodelista1"/>
        <w:spacing w:line="360" w:lineRule="auto"/>
        <w:ind w:left="0" w:right="333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Pasivos o deudas valor aproximado:</w:t>
      </w:r>
      <w:r>
        <w:rPr>
          <w:rFonts w:ascii="Arial" w:hAnsi="Arial" w:cs="Arial"/>
          <w:szCs w:val="24"/>
        </w:rPr>
        <w:t>.......................................</w:t>
      </w:r>
    </w:p>
    <w:p w14:paraId="6605E359" w14:textId="77777777" w:rsidR="00D9679F" w:rsidRDefault="00E6019E">
      <w:pPr>
        <w:pStyle w:val="Prrafodelista1"/>
        <w:spacing w:line="360" w:lineRule="auto"/>
        <w:ind w:left="0" w:right="333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Pasivos o deudas valor aproximado de su cónyuge:</w:t>
      </w:r>
      <w:r>
        <w:rPr>
          <w:rFonts w:ascii="Arial" w:hAnsi="Arial" w:cs="Arial"/>
          <w:szCs w:val="24"/>
        </w:rPr>
        <w:t>.......................................</w:t>
      </w:r>
    </w:p>
    <w:p w14:paraId="0AEFBB8E" w14:textId="77777777" w:rsidR="00D9679F" w:rsidRDefault="00D9679F">
      <w:pPr>
        <w:pStyle w:val="Prrafodelista1"/>
        <w:spacing w:line="360" w:lineRule="auto"/>
        <w:ind w:left="0" w:right="333"/>
        <w:jc w:val="both"/>
        <w:rPr>
          <w:rFonts w:ascii="Arial" w:hAnsi="Arial" w:cs="Arial"/>
          <w:b/>
          <w:szCs w:val="24"/>
        </w:rPr>
      </w:pPr>
    </w:p>
    <w:p w14:paraId="29FAF17B" w14:textId="77777777" w:rsidR="00D9679F" w:rsidRDefault="00E6019E">
      <w:pPr>
        <w:pStyle w:val="Prrafodelista1"/>
        <w:spacing w:line="360" w:lineRule="auto"/>
        <w:ind w:left="0" w:right="333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¿Habrá más personas que aporten para la inversión inicial? Indique su relación o parentesco.</w:t>
      </w:r>
    </w:p>
    <w:p w14:paraId="1B0ECCAF" w14:textId="77777777" w:rsidR="00D9679F" w:rsidRDefault="00D9679F">
      <w:pPr>
        <w:pStyle w:val="Prrafodelista1"/>
        <w:spacing w:line="360" w:lineRule="auto"/>
        <w:ind w:left="0" w:right="333"/>
        <w:jc w:val="both"/>
        <w:rPr>
          <w:rFonts w:ascii="Arial" w:hAnsi="Arial" w:cs="Arial"/>
          <w:b/>
          <w:szCs w:val="24"/>
        </w:rPr>
      </w:pPr>
    </w:p>
    <w:p w14:paraId="21CF169D" w14:textId="77777777" w:rsidR="00D9679F" w:rsidRDefault="00E6019E" w:rsidP="00FC4579">
      <w:pPr>
        <w:pStyle w:val="Prrafodelista1"/>
        <w:spacing w:line="360" w:lineRule="auto"/>
        <w:ind w:left="0" w:right="333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Valores con los que aportaran los socios:</w:t>
      </w:r>
    </w:p>
    <w:p w14:paraId="20A351FD" w14:textId="77777777" w:rsidR="00D9679F" w:rsidRDefault="00E6019E">
      <w:pPr>
        <w:pStyle w:val="Prrafodelista1"/>
        <w:spacing w:line="360" w:lineRule="auto"/>
        <w:ind w:left="0" w:right="333" w:firstLine="708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lastRenderedPageBreak/>
        <w:t>Nombre</w:t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  <w:t>Relación o parentesco</w:t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  <w:t>Valor</w:t>
      </w:r>
    </w:p>
    <w:p w14:paraId="348D1F4B" w14:textId="77777777" w:rsidR="00D9679F" w:rsidRDefault="00E6019E">
      <w:pPr>
        <w:pStyle w:val="Prrafodelista1"/>
        <w:spacing w:line="360" w:lineRule="auto"/>
        <w:ind w:left="0" w:right="333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1</w:t>
      </w:r>
      <w:r>
        <w:rPr>
          <w:rFonts w:ascii="Arial" w:hAnsi="Arial" w:cs="Arial"/>
          <w:szCs w:val="24"/>
        </w:rPr>
        <w:t>........................................................................................................................................</w:t>
      </w:r>
    </w:p>
    <w:p w14:paraId="24F6458F" w14:textId="77777777" w:rsidR="00D9679F" w:rsidRDefault="00E6019E">
      <w:pPr>
        <w:pStyle w:val="Prrafodelista1"/>
        <w:spacing w:line="360" w:lineRule="auto"/>
        <w:ind w:left="0" w:right="333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2 </w:t>
      </w:r>
      <w:r>
        <w:rPr>
          <w:rFonts w:ascii="Arial" w:hAnsi="Arial" w:cs="Arial"/>
          <w:szCs w:val="24"/>
        </w:rPr>
        <w:t>.......................................................................................................................................</w:t>
      </w:r>
    </w:p>
    <w:p w14:paraId="16D7331A" w14:textId="77777777" w:rsidR="00D9679F" w:rsidRDefault="00E6019E">
      <w:pPr>
        <w:pStyle w:val="Prrafodelista1"/>
        <w:spacing w:line="360" w:lineRule="auto"/>
        <w:ind w:left="0" w:right="333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3</w:t>
      </w:r>
      <w:r>
        <w:rPr>
          <w:rFonts w:ascii="Arial" w:hAnsi="Arial" w:cs="Arial"/>
          <w:szCs w:val="24"/>
        </w:rPr>
        <w:t>........................................................................................................................................</w:t>
      </w:r>
    </w:p>
    <w:p w14:paraId="58D0301B" w14:textId="77777777" w:rsidR="00D9679F" w:rsidRDefault="00D9679F">
      <w:pPr>
        <w:pStyle w:val="Prrafodelista1"/>
        <w:spacing w:line="360" w:lineRule="auto"/>
        <w:ind w:left="0" w:right="333"/>
        <w:jc w:val="both"/>
        <w:rPr>
          <w:rFonts w:ascii="Arial" w:hAnsi="Arial" w:cs="Arial"/>
          <w:b/>
          <w:szCs w:val="24"/>
        </w:rPr>
      </w:pPr>
    </w:p>
    <w:p w14:paraId="45D25679" w14:textId="77777777" w:rsidR="001310B0" w:rsidRDefault="001310B0">
      <w:pPr>
        <w:pStyle w:val="Prrafodelista1"/>
        <w:spacing w:line="360" w:lineRule="auto"/>
        <w:ind w:left="0" w:right="333"/>
        <w:jc w:val="both"/>
        <w:rPr>
          <w:rFonts w:ascii="Arial" w:hAnsi="Arial" w:cs="Arial"/>
          <w:b/>
          <w:szCs w:val="24"/>
        </w:rPr>
      </w:pPr>
    </w:p>
    <w:p w14:paraId="314C318E" w14:textId="77777777" w:rsidR="00D9679F" w:rsidRDefault="00E6019E">
      <w:pPr>
        <w:pStyle w:val="Prrafodelista1"/>
        <w:spacing w:line="360" w:lineRule="auto"/>
        <w:ind w:left="0" w:right="333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Indique las razones por las cuales quiere emprender en una franquicia de Ch Farina.</w:t>
      </w:r>
    </w:p>
    <w:p w14:paraId="5315E702" w14:textId="77777777" w:rsidR="00D9679F" w:rsidRDefault="00E6019E">
      <w:pPr>
        <w:pStyle w:val="Prrafodelista1"/>
        <w:spacing w:line="360" w:lineRule="auto"/>
        <w:ind w:left="0" w:right="333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........................................................................................................................................</w:t>
      </w:r>
    </w:p>
    <w:p w14:paraId="0A4C0A14" w14:textId="77777777" w:rsidR="00D9679F" w:rsidRDefault="00E6019E">
      <w:pPr>
        <w:pStyle w:val="Prrafodelista1"/>
        <w:spacing w:line="360" w:lineRule="auto"/>
        <w:ind w:left="0" w:right="333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........................................................................................................................................</w:t>
      </w:r>
    </w:p>
    <w:p w14:paraId="222B4648" w14:textId="77777777" w:rsidR="00D9679F" w:rsidRDefault="00E6019E">
      <w:pPr>
        <w:pStyle w:val="Prrafodelista1"/>
        <w:spacing w:line="360" w:lineRule="auto"/>
        <w:ind w:left="0" w:right="333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........................................................................................................................................</w:t>
      </w:r>
    </w:p>
    <w:p w14:paraId="713407A7" w14:textId="77777777" w:rsidR="00D9679F" w:rsidRDefault="00E6019E">
      <w:pPr>
        <w:pStyle w:val="Prrafodelista1"/>
        <w:spacing w:line="360" w:lineRule="auto"/>
        <w:ind w:left="0" w:right="333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4168727" w14:textId="77777777" w:rsidR="00D9679F" w:rsidRDefault="00D9679F">
      <w:pPr>
        <w:pStyle w:val="Prrafodelista1"/>
        <w:spacing w:line="360" w:lineRule="auto"/>
        <w:ind w:left="0" w:right="333"/>
        <w:jc w:val="both"/>
        <w:rPr>
          <w:rFonts w:ascii="Arial" w:hAnsi="Arial" w:cs="Arial"/>
          <w:b/>
          <w:szCs w:val="24"/>
        </w:rPr>
      </w:pPr>
    </w:p>
    <w:p w14:paraId="1F4BDC2E" w14:textId="77777777" w:rsidR="00D9679F" w:rsidRDefault="00D9679F">
      <w:pPr>
        <w:pStyle w:val="Prrafodelista1"/>
        <w:spacing w:line="360" w:lineRule="auto"/>
        <w:ind w:left="0" w:right="333"/>
        <w:jc w:val="both"/>
      </w:pPr>
    </w:p>
    <w:p w14:paraId="3C4A91AD" w14:textId="77777777" w:rsidR="00D9679F" w:rsidRDefault="00E6019E" w:rsidP="00FC4579">
      <w:pPr>
        <w:pStyle w:val="Prrafodelista1"/>
        <w:spacing w:line="360" w:lineRule="auto"/>
        <w:ind w:left="0" w:right="333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Tiene alguna experiencia en el sector de restaurantes: Si</w:t>
      </w:r>
      <w:r>
        <w:rPr>
          <w:rFonts w:ascii="Arial" w:hAnsi="Arial" w:cs="Arial"/>
          <w:szCs w:val="24"/>
        </w:rPr>
        <w:t xml:space="preserve">...... </w:t>
      </w:r>
      <w:r>
        <w:rPr>
          <w:rFonts w:ascii="Arial" w:hAnsi="Arial" w:cs="Arial"/>
          <w:b/>
          <w:szCs w:val="24"/>
        </w:rPr>
        <w:t xml:space="preserve">  No:</w:t>
      </w:r>
      <w:r>
        <w:rPr>
          <w:rFonts w:ascii="Arial" w:hAnsi="Arial" w:cs="Arial"/>
          <w:szCs w:val="24"/>
        </w:rPr>
        <w:t>......</w:t>
      </w:r>
    </w:p>
    <w:p w14:paraId="13C35FD5" w14:textId="77777777" w:rsidR="00D9679F" w:rsidRDefault="00D9679F">
      <w:pPr>
        <w:pStyle w:val="Prrafodelista1"/>
        <w:spacing w:line="360" w:lineRule="auto"/>
        <w:ind w:left="0" w:right="333"/>
        <w:jc w:val="both"/>
        <w:rPr>
          <w:rFonts w:ascii="Arial" w:hAnsi="Arial" w:cs="Arial"/>
          <w:b/>
          <w:szCs w:val="24"/>
        </w:rPr>
      </w:pPr>
    </w:p>
    <w:p w14:paraId="49403AE1" w14:textId="77777777" w:rsidR="00D9679F" w:rsidRDefault="00D9679F">
      <w:pPr>
        <w:pStyle w:val="Prrafodelista1"/>
        <w:spacing w:line="360" w:lineRule="auto"/>
        <w:ind w:left="0" w:right="333"/>
        <w:jc w:val="both"/>
        <w:rPr>
          <w:rFonts w:ascii="Arial" w:hAnsi="Arial" w:cs="Arial"/>
          <w:b/>
          <w:szCs w:val="24"/>
        </w:rPr>
      </w:pPr>
    </w:p>
    <w:p w14:paraId="401FB509" w14:textId="77777777" w:rsidR="00D9679F" w:rsidRDefault="00D9679F">
      <w:pPr>
        <w:pStyle w:val="Prrafodelista1"/>
        <w:spacing w:line="360" w:lineRule="auto"/>
        <w:ind w:left="0" w:right="333"/>
        <w:jc w:val="both"/>
        <w:rPr>
          <w:rFonts w:ascii="Arial" w:hAnsi="Arial" w:cs="Arial"/>
          <w:b/>
          <w:szCs w:val="24"/>
        </w:rPr>
      </w:pPr>
    </w:p>
    <w:p w14:paraId="1B70F84F" w14:textId="77777777" w:rsidR="00D9679F" w:rsidRDefault="00D9679F">
      <w:pPr>
        <w:pStyle w:val="Prrafodelista1"/>
        <w:spacing w:line="360" w:lineRule="auto"/>
        <w:ind w:left="0" w:right="333"/>
        <w:jc w:val="both"/>
        <w:rPr>
          <w:rFonts w:ascii="Arial" w:hAnsi="Arial" w:cs="Arial"/>
          <w:b/>
          <w:szCs w:val="24"/>
        </w:rPr>
      </w:pPr>
    </w:p>
    <w:p w14:paraId="57F2A09A" w14:textId="77777777" w:rsidR="00D9679F" w:rsidRDefault="00E6019E" w:rsidP="00FC4579">
      <w:pPr>
        <w:pStyle w:val="Prrafodelista1"/>
        <w:spacing w:line="360" w:lineRule="auto"/>
        <w:ind w:left="0" w:right="333"/>
        <w:jc w:val="both"/>
        <w:outlineLvl w:val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Nombre y Fecha (firma digital).</w:t>
      </w:r>
    </w:p>
    <w:p w14:paraId="12080CBD" w14:textId="77777777" w:rsidR="00D9679F" w:rsidRDefault="00D9679F">
      <w:pPr>
        <w:pStyle w:val="Prrafodelista1"/>
        <w:spacing w:line="360" w:lineRule="auto"/>
        <w:ind w:left="0" w:right="333"/>
        <w:jc w:val="both"/>
        <w:rPr>
          <w:rFonts w:ascii="Arial" w:hAnsi="Arial" w:cs="Arial"/>
          <w:b/>
          <w:szCs w:val="24"/>
        </w:rPr>
      </w:pPr>
    </w:p>
    <w:p w14:paraId="59DD6B80" w14:textId="77777777" w:rsidR="00D9679F" w:rsidRDefault="00D9679F">
      <w:pPr>
        <w:pStyle w:val="Prrafodelista1"/>
        <w:spacing w:line="360" w:lineRule="auto"/>
        <w:ind w:left="0" w:right="333"/>
        <w:jc w:val="both"/>
        <w:rPr>
          <w:rFonts w:ascii="Arial" w:hAnsi="Arial" w:cs="Arial"/>
          <w:b/>
          <w:szCs w:val="24"/>
        </w:rPr>
      </w:pPr>
    </w:p>
    <w:p w14:paraId="28B7C848" w14:textId="0BB6FAF6" w:rsidR="00755C74" w:rsidRPr="00755C74" w:rsidRDefault="00755C74" w:rsidP="00755C74">
      <w:pPr>
        <w:suppressAutoHyphens w:val="0"/>
        <w:spacing w:line="240" w:lineRule="auto"/>
        <w:rPr>
          <w:rFonts w:ascii="Times New Roman" w:hAnsi="Times New Roman"/>
          <w:kern w:val="0"/>
          <w:szCs w:val="24"/>
          <w:lang w:val="es-ES_tradnl" w:eastAsia="es-ES_tradnl"/>
        </w:rPr>
      </w:pPr>
      <w:r>
        <w:rPr>
          <w:rFonts w:ascii="Arial" w:hAnsi="Arial" w:cs="Arial"/>
          <w:b/>
          <w:szCs w:val="24"/>
        </w:rPr>
        <w:t xml:space="preserve">Enviar documento completo al correo: </w:t>
      </w:r>
      <w:hyperlink r:id="rId7" w:history="1">
        <w:r w:rsidRPr="00AA4EB7">
          <w:rPr>
            <w:rStyle w:val="Hipervnculo"/>
            <w:rFonts w:ascii="Arial" w:hAnsi="Arial" w:cs="Arial"/>
            <w:kern w:val="0"/>
            <w:szCs w:val="24"/>
            <w:shd w:val="clear" w:color="auto" w:fill="FFFFFF"/>
            <w:lang w:val="es-ES_tradnl" w:eastAsia="es-ES_tradnl"/>
          </w:rPr>
          <w:t>marketing@chfarina.com</w:t>
        </w:r>
      </w:hyperlink>
      <w:r>
        <w:rPr>
          <w:rFonts w:ascii="Arial" w:hAnsi="Arial" w:cs="Arial"/>
          <w:color w:val="222222"/>
          <w:kern w:val="0"/>
          <w:szCs w:val="24"/>
          <w:shd w:val="clear" w:color="auto" w:fill="FFFFFF"/>
          <w:lang w:val="es-ES_tradnl" w:eastAsia="es-ES_tradnl"/>
        </w:rPr>
        <w:t xml:space="preserve"> </w:t>
      </w:r>
      <w:bookmarkStart w:id="0" w:name="_GoBack"/>
      <w:bookmarkEnd w:id="0"/>
    </w:p>
    <w:p w14:paraId="2A1AE98F" w14:textId="657EECF0" w:rsidR="00755C74" w:rsidRDefault="00755C74">
      <w:pPr>
        <w:pStyle w:val="Prrafodelista1"/>
        <w:spacing w:line="360" w:lineRule="auto"/>
        <w:ind w:left="0" w:right="333"/>
        <w:jc w:val="both"/>
        <w:rPr>
          <w:rFonts w:ascii="Arial" w:hAnsi="Arial" w:cs="Arial"/>
          <w:b/>
          <w:szCs w:val="24"/>
        </w:rPr>
      </w:pPr>
    </w:p>
    <w:p w14:paraId="1E71FA39" w14:textId="77777777" w:rsidR="00D9679F" w:rsidRDefault="00D9679F">
      <w:pPr>
        <w:pStyle w:val="Prrafodelista1"/>
        <w:spacing w:line="360" w:lineRule="auto"/>
        <w:ind w:left="0" w:right="333"/>
        <w:jc w:val="both"/>
        <w:rPr>
          <w:rFonts w:ascii="Arial" w:hAnsi="Arial" w:cs="Arial"/>
          <w:b/>
          <w:szCs w:val="24"/>
        </w:rPr>
      </w:pPr>
    </w:p>
    <w:p w14:paraId="159925B1" w14:textId="77777777" w:rsidR="00D9679F" w:rsidRDefault="00D9679F">
      <w:pPr>
        <w:pStyle w:val="Prrafodelista1"/>
        <w:spacing w:line="360" w:lineRule="auto"/>
        <w:ind w:left="0" w:right="333"/>
        <w:jc w:val="both"/>
        <w:rPr>
          <w:rFonts w:ascii="Arial" w:hAnsi="Arial" w:cs="Arial"/>
          <w:b/>
          <w:szCs w:val="24"/>
        </w:rPr>
      </w:pPr>
    </w:p>
    <w:p w14:paraId="2F47A7A2" w14:textId="77777777" w:rsidR="00D9679F" w:rsidRDefault="00D9679F">
      <w:pPr>
        <w:pStyle w:val="Prrafodelista1"/>
        <w:spacing w:line="360" w:lineRule="auto"/>
        <w:ind w:left="0" w:right="333"/>
        <w:jc w:val="both"/>
        <w:rPr>
          <w:rFonts w:ascii="Arial" w:hAnsi="Arial" w:cs="Arial"/>
          <w:b/>
          <w:szCs w:val="24"/>
        </w:rPr>
      </w:pPr>
    </w:p>
    <w:p w14:paraId="6AF6AB65" w14:textId="77777777" w:rsidR="00E6019E" w:rsidRDefault="00E6019E">
      <w:pPr>
        <w:pStyle w:val="Prrafodelista1"/>
        <w:spacing w:line="360" w:lineRule="auto"/>
        <w:ind w:left="0" w:right="333"/>
        <w:jc w:val="both"/>
      </w:pPr>
    </w:p>
    <w:sectPr w:rsidR="00E6019E">
      <w:headerReference w:type="default" r:id="rId8"/>
      <w:pgSz w:w="12240" w:h="15840"/>
      <w:pgMar w:top="1417" w:right="1296" w:bottom="1417" w:left="1409" w:header="708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8C016B" w14:textId="77777777" w:rsidR="00437142" w:rsidRDefault="00437142">
      <w:pPr>
        <w:spacing w:line="240" w:lineRule="auto"/>
      </w:pPr>
      <w:r>
        <w:separator/>
      </w:r>
    </w:p>
  </w:endnote>
  <w:endnote w:type="continuationSeparator" w:id="0">
    <w:p w14:paraId="40333BF8" w14:textId="77777777" w:rsidR="00437142" w:rsidRDefault="004371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auto"/>
    <w:pitch w:val="variable"/>
    <w:sig w:usb0="80000287" w:usb1="28CF3C52" w:usb2="00000016" w:usb3="00000000" w:csb0="0004001F" w:csb1="00000000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3BDC22" w14:textId="77777777" w:rsidR="00437142" w:rsidRDefault="00437142">
      <w:pPr>
        <w:spacing w:line="240" w:lineRule="auto"/>
      </w:pPr>
      <w:r>
        <w:separator/>
      </w:r>
    </w:p>
  </w:footnote>
  <w:footnote w:type="continuationSeparator" w:id="0">
    <w:p w14:paraId="118C5F83" w14:textId="77777777" w:rsidR="00437142" w:rsidRDefault="004371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C5F9A3" w14:textId="77777777" w:rsidR="00D9679F" w:rsidRDefault="00E6019E">
    <w:pPr>
      <w:rPr>
        <w:rFonts w:ascii="Arial" w:hAnsi="Arial" w:cs="Arial"/>
        <w:b/>
        <w:bCs/>
        <w:color w:val="000000"/>
        <w:szCs w:val="24"/>
      </w:rPr>
    </w:pPr>
    <w:r>
      <w:rPr>
        <w:rFonts w:ascii="Times New Roman" w:hAnsi="Times New Roman"/>
        <w:color w:val="000000"/>
        <w:szCs w:val="24"/>
      </w:rPr>
      <w:t> </w:t>
    </w:r>
  </w:p>
  <w:p w14:paraId="1006B384" w14:textId="77777777" w:rsidR="00D9679F" w:rsidRDefault="00E6019E">
    <w:pPr>
      <w:jc w:val="center"/>
    </w:pPr>
    <w:r>
      <w:rPr>
        <w:rFonts w:ascii="Arial" w:hAnsi="Arial" w:cs="Arial"/>
        <w:b/>
        <w:bCs/>
        <w:color w:val="000000"/>
        <w:szCs w:val="24"/>
      </w:rPr>
      <w:t>PERFIL DELFRANQUICIADO</w:t>
    </w:r>
  </w:p>
  <w:p w14:paraId="6C218580" w14:textId="77777777" w:rsidR="00D9679F" w:rsidRDefault="00E6019E">
    <w:pPr>
      <w:jc w:val="center"/>
    </w:pPr>
    <w:r>
      <w:fldChar w:fldCharType="begin"/>
    </w:r>
    <w:r>
      <w:instrText xml:space="preserve"> PAGE </w:instrText>
    </w:r>
    <w:r>
      <w:fldChar w:fldCharType="separate"/>
    </w:r>
    <w:r w:rsidR="00755C74">
      <w:rPr>
        <w:noProof/>
      </w:rPr>
      <w:t>4</w:t>
    </w:r>
    <w:r>
      <w:fldChar w:fldCharType="end"/>
    </w:r>
    <w:r>
      <w:rPr>
        <w:rStyle w:val="Nmerodepgina1"/>
      </w:rPr>
      <w:t xml:space="preserve"> de </w:t>
    </w:r>
    <w:r w:rsidR="00437142">
      <w:fldChar w:fldCharType="begin"/>
    </w:r>
    <w:r w:rsidR="00437142">
      <w:instrText xml:space="preserve"> NUMPAGES \*Arabic </w:instrText>
    </w:r>
    <w:r w:rsidR="00437142">
      <w:fldChar w:fldCharType="separate"/>
    </w:r>
    <w:r w:rsidR="00755C74">
      <w:rPr>
        <w:noProof/>
      </w:rPr>
      <w:t>4</w:t>
    </w:r>
    <w:r w:rsidR="00437142"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0B0"/>
    <w:rsid w:val="001310B0"/>
    <w:rsid w:val="00437142"/>
    <w:rsid w:val="00697815"/>
    <w:rsid w:val="00755C74"/>
    <w:rsid w:val="00D9679F"/>
    <w:rsid w:val="00E6019E"/>
    <w:rsid w:val="00FC4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,"/>
  <w14:docId w14:val="35F2F48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C" w:eastAsia="es-EC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line="100" w:lineRule="atLeast"/>
    </w:pPr>
    <w:rPr>
      <w:rFonts w:ascii="Garamond" w:hAnsi="Garamond"/>
      <w:kern w:val="1"/>
      <w:sz w:val="24"/>
      <w:lang w:eastAsia="ar-SA"/>
    </w:rPr>
  </w:style>
  <w:style w:type="paragraph" w:styleId="Ttulo1">
    <w:name w:val="heading 1"/>
    <w:basedOn w:val="Normal"/>
    <w:next w:val="Textoindependiente"/>
    <w:qFormat/>
    <w:pPr>
      <w:keepNext/>
      <w:numPr>
        <w:numId w:val="1"/>
      </w:numPr>
      <w:jc w:val="center"/>
      <w:outlineLvl w:val="0"/>
    </w:pPr>
    <w:rPr>
      <w:rFonts w:ascii="Arial" w:hAnsi="Arial" w:cs="Arial"/>
      <w:sz w:val="5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basedOn w:val="Fuentedeprrafopredeter1"/>
    <w:rPr>
      <w:rFonts w:ascii="Arial" w:eastAsia="Times New Roman" w:hAnsi="Arial" w:cs="Times New Roman"/>
      <w:sz w:val="52"/>
      <w:szCs w:val="20"/>
      <w:lang w:val="es-MX"/>
    </w:rPr>
  </w:style>
  <w:style w:type="character" w:customStyle="1" w:styleId="EncabezadoCar">
    <w:name w:val="Encabezado Car"/>
    <w:basedOn w:val="Fuentedeprrafopredeter1"/>
    <w:rPr>
      <w:rFonts w:ascii="Garamond" w:eastAsia="Times New Roman" w:hAnsi="Garamond" w:cs="Times New Roman"/>
      <w:sz w:val="24"/>
      <w:szCs w:val="20"/>
      <w:lang w:val="es-ES"/>
    </w:rPr>
  </w:style>
  <w:style w:type="character" w:customStyle="1" w:styleId="PiedepginaCar">
    <w:name w:val="Pie de página Car"/>
    <w:basedOn w:val="Fuentedeprrafopredeter1"/>
    <w:rPr>
      <w:rFonts w:ascii="Garamond" w:eastAsia="Times New Roman" w:hAnsi="Garamond" w:cs="Times New Roman"/>
      <w:sz w:val="24"/>
      <w:szCs w:val="20"/>
      <w:lang w:val="es-ES"/>
    </w:rPr>
  </w:style>
  <w:style w:type="character" w:customStyle="1" w:styleId="Nmerodepgina1">
    <w:name w:val="Número de página1"/>
    <w:basedOn w:val="Fuentedeprrafopredeter1"/>
  </w:style>
  <w:style w:type="character" w:customStyle="1" w:styleId="TextodegloboCar">
    <w:name w:val="Texto de globo Car"/>
    <w:basedOn w:val="Fuentedeprrafopredeter1"/>
    <w:rPr>
      <w:rFonts w:ascii="Tahoma" w:eastAsia="Times New Roman" w:hAnsi="Tahoma" w:cs="Tahoma"/>
      <w:sz w:val="16"/>
      <w:szCs w:val="16"/>
      <w:lang w:val="es-ES"/>
    </w:rPr>
  </w:style>
  <w:style w:type="character" w:customStyle="1" w:styleId="TextoindependienteCar">
    <w:name w:val="Texto independiente Car"/>
    <w:basedOn w:val="Fuentedeprrafopredeter1"/>
    <w:rPr>
      <w:rFonts w:ascii="Century Gothic" w:eastAsia="Times New Roman" w:hAnsi="Century Gothic" w:cs="Times New Roman"/>
      <w:sz w:val="24"/>
      <w:szCs w:val="24"/>
      <w:lang w:val="es-MX"/>
    </w:rPr>
  </w:style>
  <w:style w:type="character" w:customStyle="1" w:styleId="ListLabel1">
    <w:name w:val="ListLabel 1"/>
    <w:rPr>
      <w:color w:val="00000A"/>
    </w:rPr>
  </w:style>
  <w:style w:type="character" w:customStyle="1" w:styleId="ListLabel2">
    <w:name w:val="ListLabel 2"/>
    <w:rPr>
      <w:rFonts w:cs="Courier New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xtoindependiente">
    <w:name w:val="Body Text"/>
    <w:basedOn w:val="Normal"/>
    <w:pPr>
      <w:jc w:val="both"/>
    </w:pPr>
    <w:rPr>
      <w:rFonts w:ascii="Century Gothic" w:hAnsi="Century Gothic" w:cs="Century Gothic"/>
      <w:szCs w:val="24"/>
      <w:lang w:val="es-MX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tiqueta">
    <w:name w:val="Etiqueta"/>
    <w:basedOn w:val="Normal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Prrafodelista1">
    <w:name w:val="Párrafo de lista1"/>
    <w:basedOn w:val="Normal"/>
    <w:pPr>
      <w:ind w:left="720"/>
    </w:pPr>
  </w:style>
  <w:style w:type="paragraph" w:styleId="Encabezado">
    <w:name w:val="header"/>
    <w:basedOn w:val="Normal"/>
    <w:pPr>
      <w:suppressLineNumbers/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suppressLineNumbers/>
      <w:tabs>
        <w:tab w:val="center" w:pos="4419"/>
        <w:tab w:val="right" w:pos="8838"/>
      </w:tabs>
    </w:p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Normal"/>
    <w:pPr>
      <w:autoSpaceDE w:val="0"/>
      <w:spacing w:after="200" w:line="276" w:lineRule="auto"/>
    </w:pPr>
    <w:rPr>
      <w:rFonts w:ascii="Calibri" w:eastAsia="Calibri" w:hAnsi="Calibri" w:cs="Calibri"/>
      <w:color w:val="000000"/>
      <w:szCs w:val="24"/>
    </w:r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FC4579"/>
    <w:pPr>
      <w:spacing w:line="240" w:lineRule="auto"/>
    </w:pPr>
    <w:rPr>
      <w:rFonts w:ascii="Times New Roman" w:hAnsi="Times New Roman"/>
      <w:szCs w:val="24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FC4579"/>
    <w:rPr>
      <w:kern w:val="1"/>
      <w:sz w:val="24"/>
      <w:szCs w:val="24"/>
      <w:lang w:eastAsia="ar-SA"/>
    </w:rPr>
  </w:style>
  <w:style w:type="character" w:styleId="Hipervnculo">
    <w:name w:val="Hyperlink"/>
    <w:basedOn w:val="Fuentedeprrafopredeter"/>
    <w:uiPriority w:val="99"/>
    <w:unhideWhenUsed/>
    <w:rsid w:val="00755C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5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marketing@chfarina.com" TargetMode="Externa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1128</Words>
  <Characters>6205</Characters>
  <Application>Microsoft Macintosh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</dc:creator>
  <cp:lastModifiedBy>Juan Pablo Del Alcazar Ponce</cp:lastModifiedBy>
  <cp:revision>3</cp:revision>
  <cp:lastPrinted>2016-02-29T22:30:00Z</cp:lastPrinted>
  <dcterms:created xsi:type="dcterms:W3CDTF">2016-04-06T16:38:00Z</dcterms:created>
  <dcterms:modified xsi:type="dcterms:W3CDTF">2016-04-06T17:13:00Z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